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5FCA" w14:textId="77777777" w:rsidR="00F01900" w:rsidRDefault="00000000">
      <w:r>
        <w:pict w14:anchorId="44ED79D6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71pt;margin-top:667.3pt;width:92.1pt;height:53pt;z-index:-251651584;mso-position-horizontal-relative:page;mso-position-vertical-relative:page" filled="f" stroked="f">
            <v:textbox inset="0,0,0,0">
              <w:txbxContent>
                <w:p w14:paraId="6AF303C6" w14:textId="77777777" w:rsidR="00F01900" w:rsidRDefault="00000000">
                  <w:pPr>
                    <w:spacing w:line="300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spacing w:val="1"/>
                      <w:position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spacing w:val="-3"/>
                      <w:position w:val="1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1"/>
                      <w:position w:val="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position w:val="1"/>
                      <w:sz w:val="28"/>
                      <w:szCs w:val="28"/>
                    </w:rPr>
                    <w:t>e:</w:t>
                  </w:r>
                </w:p>
                <w:p w14:paraId="07E4BD11" w14:textId="77777777" w:rsidR="00F01900" w:rsidRDefault="00000000">
                  <w:pPr>
                    <w:spacing w:before="28" w:line="259" w:lineRule="auto"/>
                    <w:ind w:left="20" w:right="-31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 xml:space="preserve">ail 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d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d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r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s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s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 xml:space="preserve">: 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P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h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 xml:space="preserve"> N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u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b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er:</w:t>
                  </w:r>
                </w:p>
              </w:txbxContent>
            </v:textbox>
            <w10:wrap anchorx="page" anchory="page"/>
          </v:shape>
        </w:pict>
      </w:r>
      <w:r>
        <w:pict w14:anchorId="6567DC15">
          <v:shape id="_x0000_s1040" type="#_x0000_t202" style="position:absolute;margin-left:71pt;margin-top:648.95pt;width:74.35pt;height:16.05pt;z-index:-251652608;mso-position-horizontal-relative:page;mso-position-vertical-relative:page" filled="f" stroked="f">
            <v:textbox inset="0,0,0,0">
              <w:txbxContent>
                <w:p w14:paraId="489E1B2B" w14:textId="77777777" w:rsidR="00F01900" w:rsidRDefault="00000000">
                  <w:pPr>
                    <w:spacing w:line="300" w:lineRule="exact"/>
                    <w:ind w:left="20" w:right="-42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Al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position w:val="1"/>
                      <w:sz w:val="28"/>
                      <w:szCs w:val="28"/>
                      <w:u w:val="thick" w:color="000000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position w:val="1"/>
                      <w:sz w:val="28"/>
                      <w:szCs w:val="28"/>
                      <w:u w:val="thick" w:color="000000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  <w:sz w:val="28"/>
                      <w:szCs w:val="28"/>
                      <w:u w:val="thick" w:color="000000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position w:val="1"/>
                      <w:sz w:val="28"/>
                      <w:szCs w:val="28"/>
                      <w:u w:val="thick" w:color="000000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position w:val="1"/>
                      <w:sz w:val="28"/>
                      <w:szCs w:val="28"/>
                      <w:u w:val="thick" w:color="000000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 xml:space="preserve">e 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position w:val="1"/>
                      <w:sz w:val="28"/>
                      <w:szCs w:val="28"/>
                      <w:u w:val="thick" w:color="000000"/>
                    </w:rPr>
                    <w:t>#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pict w14:anchorId="5C730D8F">
          <v:shape id="_x0000_s1039" type="#_x0000_t202" style="position:absolute;margin-left:71pt;margin-top:575.1pt;width:92.1pt;height:52.9pt;z-index:-251653632;mso-position-horizontal-relative:page;mso-position-vertical-relative:page" filled="f" stroked="f">
            <v:textbox inset="0,0,0,0">
              <w:txbxContent>
                <w:p w14:paraId="2F9486B7" w14:textId="77777777" w:rsidR="00F01900" w:rsidRDefault="00000000">
                  <w:pPr>
                    <w:spacing w:line="300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spacing w:val="1"/>
                      <w:position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spacing w:val="-3"/>
                      <w:position w:val="1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1"/>
                      <w:position w:val="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position w:val="1"/>
                      <w:sz w:val="28"/>
                      <w:szCs w:val="28"/>
                    </w:rPr>
                    <w:t>e:</w:t>
                  </w:r>
                </w:p>
                <w:p w14:paraId="7000EABA" w14:textId="77777777" w:rsidR="00F01900" w:rsidRDefault="00000000">
                  <w:pPr>
                    <w:spacing w:before="28" w:line="257" w:lineRule="auto"/>
                    <w:ind w:left="20" w:right="-31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 xml:space="preserve">ail 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d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d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r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s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s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 xml:space="preserve">: 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P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h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 xml:space="preserve"> N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u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b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er:</w:t>
                  </w:r>
                </w:p>
              </w:txbxContent>
            </v:textbox>
            <w10:wrap anchorx="page" anchory="page"/>
          </v:shape>
        </w:pict>
      </w:r>
      <w:r>
        <w:pict w14:anchorId="44DC116C">
          <v:shape id="_x0000_s1038" type="#_x0000_t202" style="position:absolute;margin-left:71pt;margin-top:556.6pt;width:74.35pt;height:16.05pt;z-index:-251654656;mso-position-horizontal-relative:page;mso-position-vertical-relative:page" filled="f" stroked="f">
            <v:textbox inset="0,0,0,0">
              <w:txbxContent>
                <w:p w14:paraId="3AEDF967" w14:textId="77777777" w:rsidR="00F01900" w:rsidRDefault="00000000">
                  <w:pPr>
                    <w:spacing w:line="300" w:lineRule="exact"/>
                    <w:ind w:left="20" w:right="-42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Al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position w:val="1"/>
                      <w:sz w:val="28"/>
                      <w:szCs w:val="28"/>
                      <w:u w:val="thick" w:color="000000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position w:val="1"/>
                      <w:sz w:val="28"/>
                      <w:szCs w:val="28"/>
                      <w:u w:val="thick" w:color="000000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  <w:sz w:val="28"/>
                      <w:szCs w:val="28"/>
                      <w:u w:val="thick" w:color="000000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position w:val="1"/>
                      <w:sz w:val="28"/>
                      <w:szCs w:val="28"/>
                      <w:u w:val="thick" w:color="000000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position w:val="1"/>
                      <w:sz w:val="28"/>
                      <w:szCs w:val="28"/>
                      <w:u w:val="thick" w:color="000000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 xml:space="preserve">e 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position w:val="1"/>
                      <w:sz w:val="28"/>
                      <w:szCs w:val="28"/>
                      <w:u w:val="thick" w:color="000000"/>
                    </w:rPr>
                    <w:t>#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>
        <w:pict w14:anchorId="49953A58">
          <v:shape id="_x0000_s1037" type="#_x0000_t202" style="position:absolute;margin-left:71pt;margin-top:482.8pt;width:92.1pt;height:53pt;z-index:-251655680;mso-position-horizontal-relative:page;mso-position-vertical-relative:page" filled="f" stroked="f">
            <v:textbox inset="0,0,0,0">
              <w:txbxContent>
                <w:p w14:paraId="62CCC810" w14:textId="77777777" w:rsidR="00F01900" w:rsidRDefault="00000000">
                  <w:pPr>
                    <w:spacing w:line="300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spacing w:val="1"/>
                      <w:position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spacing w:val="-3"/>
                      <w:position w:val="1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1"/>
                      <w:position w:val="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position w:val="1"/>
                      <w:sz w:val="28"/>
                      <w:szCs w:val="28"/>
                    </w:rPr>
                    <w:t>e:</w:t>
                  </w:r>
                </w:p>
                <w:p w14:paraId="6523F330" w14:textId="77777777" w:rsidR="00F01900" w:rsidRDefault="00000000">
                  <w:pPr>
                    <w:spacing w:before="28" w:line="259" w:lineRule="auto"/>
                    <w:ind w:left="20" w:right="-31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 xml:space="preserve">ail 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d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d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r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s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s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 xml:space="preserve">: 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P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h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 xml:space="preserve"> N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u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b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er:</w:t>
                  </w:r>
                </w:p>
              </w:txbxContent>
            </v:textbox>
            <w10:wrap anchorx="page" anchory="page"/>
          </v:shape>
        </w:pict>
      </w:r>
      <w:r>
        <w:pict w14:anchorId="7CEC2133">
          <v:shape id="_x0000_s1036" type="#_x0000_t202" style="position:absolute;margin-left:71pt;margin-top:464.45pt;width:74.4pt;height:16.05pt;z-index:-251656704;mso-position-horizontal-relative:page;mso-position-vertical-relative:page" filled="f" stroked="f">
            <v:textbox inset="0,0,0,0">
              <w:txbxContent>
                <w:p w14:paraId="30006D29" w14:textId="77777777" w:rsidR="00F01900" w:rsidRDefault="00000000">
                  <w:pPr>
                    <w:spacing w:line="300" w:lineRule="exact"/>
                    <w:ind w:left="20" w:right="-42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Al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position w:val="1"/>
                      <w:sz w:val="28"/>
                      <w:szCs w:val="28"/>
                      <w:u w:val="thick" w:color="000000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position w:val="1"/>
                      <w:sz w:val="28"/>
                      <w:szCs w:val="28"/>
                      <w:u w:val="thick" w:color="000000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  <w:sz w:val="28"/>
                      <w:szCs w:val="28"/>
                      <w:u w:val="thick" w:color="000000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position w:val="1"/>
                      <w:sz w:val="28"/>
                      <w:szCs w:val="28"/>
                      <w:u w:val="thick" w:color="000000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  <w:sz w:val="28"/>
                      <w:szCs w:val="28"/>
                      <w:u w:val="thick" w:color="000000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position w:val="1"/>
                      <w:sz w:val="28"/>
                      <w:szCs w:val="28"/>
                      <w:u w:val="thick" w:color="000000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 xml:space="preserve">e 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position w:val="1"/>
                      <w:sz w:val="28"/>
                      <w:szCs w:val="28"/>
                      <w:u w:val="thick" w:color="000000"/>
                    </w:rPr>
                    <w:t>#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 w14:anchorId="09C29C90">
          <v:shape id="_x0000_s1035" type="#_x0000_t202" style="position:absolute;margin-left:71pt;margin-top:390.65pt;width:92.1pt;height:52.9pt;z-index:-251657728;mso-position-horizontal-relative:page;mso-position-vertical-relative:page" filled="f" stroked="f">
            <v:textbox inset="0,0,0,0">
              <w:txbxContent>
                <w:p w14:paraId="11FA2DDE" w14:textId="77777777" w:rsidR="00F01900" w:rsidRDefault="00000000">
                  <w:pPr>
                    <w:spacing w:line="300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spacing w:val="1"/>
                      <w:position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spacing w:val="-3"/>
                      <w:position w:val="1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1"/>
                      <w:position w:val="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position w:val="1"/>
                      <w:sz w:val="28"/>
                      <w:szCs w:val="28"/>
                    </w:rPr>
                    <w:t>e:</w:t>
                  </w:r>
                </w:p>
                <w:p w14:paraId="45BE4E34" w14:textId="77777777" w:rsidR="00F01900" w:rsidRDefault="00000000">
                  <w:pPr>
                    <w:spacing w:before="28" w:line="257" w:lineRule="auto"/>
                    <w:ind w:left="20" w:right="-31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 xml:space="preserve">ail 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d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d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r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s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s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 xml:space="preserve">: 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P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h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 xml:space="preserve"> N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u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b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er:</w:t>
                  </w:r>
                </w:p>
              </w:txbxContent>
            </v:textbox>
            <w10:wrap anchorx="page" anchory="page"/>
          </v:shape>
        </w:pict>
      </w:r>
      <w:r>
        <w:pict w14:anchorId="09FCFDAF">
          <v:shape id="_x0000_s1034" type="#_x0000_t202" style="position:absolute;margin-left:71pt;margin-top:372.15pt;width:74.35pt;height:16.05pt;z-index:-251658752;mso-position-horizontal-relative:page;mso-position-vertical-relative:page" filled="f" stroked="f">
            <v:textbox inset="0,0,0,0">
              <w:txbxContent>
                <w:p w14:paraId="744CBD43" w14:textId="77777777" w:rsidR="00F01900" w:rsidRDefault="00000000">
                  <w:pPr>
                    <w:spacing w:line="300" w:lineRule="exact"/>
                    <w:ind w:left="20" w:right="-42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Al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position w:val="1"/>
                      <w:sz w:val="28"/>
                      <w:szCs w:val="28"/>
                      <w:u w:val="thick" w:color="000000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position w:val="1"/>
                      <w:sz w:val="28"/>
                      <w:szCs w:val="28"/>
                      <w:u w:val="thick" w:color="000000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  <w:sz w:val="28"/>
                      <w:szCs w:val="28"/>
                      <w:u w:val="thick" w:color="000000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position w:val="1"/>
                      <w:sz w:val="28"/>
                      <w:szCs w:val="28"/>
                      <w:u w:val="thick" w:color="000000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position w:val="1"/>
                      <w:sz w:val="28"/>
                      <w:szCs w:val="28"/>
                      <w:u w:val="thick" w:color="000000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 xml:space="preserve">e 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position w:val="1"/>
                      <w:sz w:val="28"/>
                      <w:szCs w:val="28"/>
                      <w:u w:val="thick" w:color="000000"/>
                    </w:rPr>
                    <w:t>#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 w14:anchorId="499CCCFC">
          <v:shape id="_x0000_s1033" type="#_x0000_t202" style="position:absolute;margin-left:71pt;margin-top:280pt;width:92.1pt;height:71.35pt;z-index:-251659776;mso-position-horizontal-relative:page;mso-position-vertical-relative:page" filled="f" stroked="f">
            <v:textbox inset="0,0,0,0">
              <w:txbxContent>
                <w:p w14:paraId="54D79A82" w14:textId="77777777" w:rsidR="00F01900" w:rsidRDefault="00000000">
                  <w:pPr>
                    <w:spacing w:line="300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Secon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position w:val="1"/>
                      <w:sz w:val="28"/>
                      <w:szCs w:val="28"/>
                      <w:u w:val="thick" w:color="000000"/>
                    </w:rPr>
                    <w:t>d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  <w:sz w:val="28"/>
                      <w:szCs w:val="28"/>
                      <w:u w:val="thick" w:color="000000"/>
                    </w:rPr>
                    <w:t>ary</w:t>
                  </w:r>
                </w:p>
                <w:p w14:paraId="6E4F3E26" w14:textId="77777777" w:rsidR="00F01900" w:rsidRDefault="00000000">
                  <w:pPr>
                    <w:spacing w:before="28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spacing w:val="-3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e:</w:t>
                  </w:r>
                </w:p>
                <w:p w14:paraId="7110183C" w14:textId="77777777" w:rsidR="00F01900" w:rsidRDefault="00000000">
                  <w:pPr>
                    <w:spacing w:before="25" w:line="259" w:lineRule="auto"/>
                    <w:ind w:left="20" w:right="-31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 xml:space="preserve">ail 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d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d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r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s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s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 xml:space="preserve">: 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P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h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 xml:space="preserve"> N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u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b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er:</w:t>
                  </w:r>
                </w:p>
              </w:txbxContent>
            </v:textbox>
            <w10:wrap anchorx="page" anchory="page"/>
          </v:shape>
        </w:pict>
      </w:r>
      <w:r>
        <w:pict w14:anchorId="1F70B20C">
          <v:shape id="_x0000_s1032" type="#_x0000_t202" style="position:absolute;margin-left:71pt;margin-top:187.7pt;width:92.1pt;height:71.35pt;z-index:-251660800;mso-position-horizontal-relative:page;mso-position-vertical-relative:page" filled="f" stroked="f">
            <v:textbox inset="0,0,0,0">
              <w:txbxContent>
                <w:p w14:paraId="43CB7EC0" w14:textId="77777777" w:rsidR="00F01900" w:rsidRDefault="00000000">
                  <w:pPr>
                    <w:spacing w:line="300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Pr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  <w:sz w:val="28"/>
                      <w:szCs w:val="28"/>
                      <w:u w:val="thick" w:color="000000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m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position w:val="1"/>
                      <w:sz w:val="28"/>
                      <w:szCs w:val="28"/>
                      <w:u w:val="thick" w:color="000000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  <w:sz w:val="28"/>
                      <w:szCs w:val="28"/>
                      <w:u w:val="thick" w:color="000000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  <w:u w:val="thick" w:color="000000"/>
                    </w:rPr>
                    <w:t>y</w:t>
                  </w:r>
                </w:p>
                <w:p w14:paraId="70CA576D" w14:textId="77777777" w:rsidR="00F01900" w:rsidRDefault="00000000">
                  <w:pPr>
                    <w:spacing w:before="28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spacing w:val="-3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e:</w:t>
                  </w:r>
                </w:p>
                <w:p w14:paraId="1D88DBF9" w14:textId="77777777" w:rsidR="00F01900" w:rsidRDefault="00000000">
                  <w:pPr>
                    <w:spacing w:before="28" w:line="257" w:lineRule="auto"/>
                    <w:ind w:left="20" w:right="-31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 xml:space="preserve">ail 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d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d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r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s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s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 xml:space="preserve">: 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P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h</w:t>
                  </w:r>
                  <w:r>
                    <w:rPr>
                      <w:rFonts w:ascii="Calibri" w:eastAsia="Calibri" w:hAnsi="Calibri" w:cs="Calibri"/>
                      <w:spacing w:val="-2"/>
                      <w:sz w:val="28"/>
                      <w:szCs w:val="28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 xml:space="preserve"> N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u</w:t>
                  </w:r>
                  <w:r>
                    <w:rPr>
                      <w:rFonts w:ascii="Calibri" w:eastAsia="Calibri" w:hAnsi="Calibri" w:cs="Calibri"/>
                      <w:spacing w:val="-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spacing w:val="1"/>
                      <w:sz w:val="28"/>
                      <w:szCs w:val="28"/>
                    </w:rPr>
                    <w:t>b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er:</w:t>
                  </w:r>
                </w:p>
              </w:txbxContent>
            </v:textbox>
            <w10:wrap anchorx="page" anchory="page"/>
          </v:shape>
        </w:pict>
      </w:r>
      <w:r>
        <w:pict w14:anchorId="416B2950">
          <v:shape id="_x0000_s1031" type="#_x0000_t202" style="position:absolute;margin-left:71pt;margin-top:103.95pt;width:118.35pt;height:52.9pt;z-index:-251661824;mso-position-horizontal-relative:page;mso-position-vertical-relative:page" filled="f" stroked="f">
            <v:textbox inset="0,0,0,0">
              <w:txbxContent>
                <w:p w14:paraId="099FD91A" w14:textId="77777777" w:rsidR="00F01900" w:rsidRDefault="00000000">
                  <w:pPr>
                    <w:spacing w:line="300" w:lineRule="exact"/>
                    <w:ind w:left="20" w:right="-42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</w:rPr>
                    <w:t>Or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position w:val="1"/>
                      <w:sz w:val="28"/>
                      <w:szCs w:val="28"/>
                    </w:rPr>
                    <w:t>g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position w:val="1"/>
                      <w:sz w:val="28"/>
                      <w:szCs w:val="28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  <w:sz w:val="28"/>
                      <w:szCs w:val="28"/>
                    </w:rPr>
                    <w:t>z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position w:val="1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  <w:sz w:val="28"/>
                      <w:szCs w:val="28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position w:val="1"/>
                      <w:sz w:val="28"/>
                      <w:szCs w:val="28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</w:rPr>
                    <w:t>on Na</w:t>
                  </w:r>
                  <w:r>
                    <w:rPr>
                      <w:rFonts w:ascii="Calibri" w:eastAsia="Calibri" w:hAnsi="Calibri" w:cs="Calibri"/>
                      <w:b/>
                      <w:spacing w:val="-3"/>
                      <w:position w:val="1"/>
                      <w:sz w:val="28"/>
                      <w:szCs w:val="28"/>
                    </w:rPr>
                    <w:t>m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  <w:sz w:val="28"/>
                      <w:szCs w:val="28"/>
                    </w:rPr>
                    <w:t>e:</w:t>
                  </w:r>
                </w:p>
                <w:p w14:paraId="54586920" w14:textId="77777777" w:rsidR="00F01900" w:rsidRDefault="00000000">
                  <w:pPr>
                    <w:spacing w:before="28" w:line="257" w:lineRule="auto"/>
                    <w:ind w:left="20" w:right="604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8"/>
                      <w:szCs w:val="28"/>
                    </w:rPr>
                    <w:t>F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sz w:val="28"/>
                      <w:szCs w:val="28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sz w:val="28"/>
                      <w:szCs w:val="28"/>
                    </w:rPr>
                    <w:t>l</w:t>
                  </w:r>
                  <w:r>
                    <w:rPr>
                      <w:rFonts w:ascii="Calibri" w:eastAsia="Calibri" w:hAnsi="Calibri" w:cs="Calibri"/>
                      <w:b/>
                      <w:sz w:val="28"/>
                      <w:szCs w:val="28"/>
                    </w:rPr>
                    <w:t>d L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sz w:val="28"/>
                      <w:szCs w:val="28"/>
                    </w:rPr>
                    <w:t>o</w:t>
                  </w:r>
                  <w:r>
                    <w:rPr>
                      <w:rFonts w:ascii="Calibri" w:eastAsia="Calibri" w:hAnsi="Calibri" w:cs="Calibri"/>
                      <w:b/>
                      <w:sz w:val="28"/>
                      <w:szCs w:val="28"/>
                    </w:rPr>
                    <w:t>cation: F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sz w:val="28"/>
                      <w:szCs w:val="28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sz w:val="28"/>
                      <w:szCs w:val="28"/>
                    </w:rPr>
                    <w:t>l</w:t>
                  </w:r>
                  <w:r>
                    <w:rPr>
                      <w:rFonts w:ascii="Calibri" w:eastAsia="Calibri" w:hAnsi="Calibri" w:cs="Calibri"/>
                      <w:b/>
                      <w:sz w:val="28"/>
                      <w:szCs w:val="28"/>
                    </w:rPr>
                    <w:t>d Ad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sz w:val="28"/>
                      <w:szCs w:val="28"/>
                    </w:rPr>
                    <w:t>d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sz w:val="28"/>
                      <w:szCs w:val="28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spacing w:val="-2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sz w:val="28"/>
                      <w:szCs w:val="28"/>
                    </w:rPr>
                    <w:t>s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sz w:val="28"/>
                      <w:szCs w:val="28"/>
                    </w:rPr>
                    <w:t>s</w:t>
                  </w:r>
                  <w:r>
                    <w:rPr>
                      <w:rFonts w:ascii="Calibri" w:eastAsia="Calibri" w:hAnsi="Calibri" w:cs="Calibri"/>
                      <w:b/>
                      <w:sz w:val="28"/>
                      <w:szCs w:val="28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 w14:anchorId="471CA952">
          <v:shape id="_x0000_s1030" type="#_x0000_t202" style="position:absolute;margin-left:505.45pt;margin-top:49.25pt;width:44.8pt;height:22.05pt;z-index:-251662848;mso-position-horizontal-relative:page;mso-position-vertical-relative:page" filled="f" stroked="f">
            <v:textbox inset="0,0,0,0">
              <w:txbxContent>
                <w:p w14:paraId="65E39E2B" w14:textId="77777777" w:rsidR="00F01900" w:rsidRDefault="00000000">
                  <w:pPr>
                    <w:spacing w:line="420" w:lineRule="exact"/>
                    <w:ind w:left="20" w:right="-60"/>
                    <w:rPr>
                      <w:rFonts w:ascii="Calibri" w:eastAsia="Calibri" w:hAnsi="Calibri" w:cs="Calibri"/>
                      <w:sz w:val="40"/>
                      <w:szCs w:val="40"/>
                    </w:rPr>
                  </w:pPr>
                  <w:r>
                    <w:rPr>
                      <w:rFonts w:ascii="Calibri" w:eastAsia="Calibri" w:hAnsi="Calibri" w:cs="Calibri"/>
                      <w:spacing w:val="1"/>
                      <w:position w:val="2"/>
                      <w:sz w:val="40"/>
                      <w:szCs w:val="40"/>
                    </w:rPr>
                    <w:t>F</w:t>
                  </w:r>
                  <w:r>
                    <w:rPr>
                      <w:rFonts w:ascii="Calibri" w:eastAsia="Calibri" w:hAnsi="Calibri" w:cs="Calibri"/>
                      <w:position w:val="2"/>
                      <w:sz w:val="40"/>
                      <w:szCs w:val="40"/>
                    </w:rPr>
                    <w:t>orm</w:t>
                  </w:r>
                </w:p>
              </w:txbxContent>
            </v:textbox>
            <w10:wrap anchorx="page" anchory="page"/>
          </v:shape>
        </w:pict>
      </w:r>
      <w:r>
        <w:pict w14:anchorId="31987EAA">
          <v:shape id="_x0000_s1029" type="#_x0000_t202" style="position:absolute;margin-left:136.5pt;margin-top:49.25pt;width:365.2pt;height:22.05pt;z-index:-251663872;mso-position-horizontal-relative:page;mso-position-vertical-relative:page" filled="f" stroked="f">
            <v:textbox inset="0,0,0,0">
              <w:txbxContent>
                <w:p w14:paraId="3C0A28C1" w14:textId="77777777" w:rsidR="00F01900" w:rsidRDefault="00000000">
                  <w:pPr>
                    <w:spacing w:line="420" w:lineRule="exact"/>
                    <w:ind w:left="20" w:right="-60"/>
                    <w:rPr>
                      <w:rFonts w:ascii="Calibri" w:eastAsia="Calibri" w:hAnsi="Calibri" w:cs="Calibri"/>
                      <w:sz w:val="40"/>
                      <w:szCs w:val="40"/>
                    </w:rPr>
                  </w:pPr>
                  <w:r>
                    <w:rPr>
                      <w:rFonts w:ascii="Calibri" w:eastAsia="Calibri" w:hAnsi="Calibri" w:cs="Calibri"/>
                      <w:position w:val="2"/>
                      <w:sz w:val="40"/>
                      <w:szCs w:val="40"/>
                    </w:rPr>
                    <w:t>Mississippi Valley Youth Football League R</w:t>
                  </w:r>
                  <w:r>
                    <w:rPr>
                      <w:rFonts w:ascii="Calibri" w:eastAsia="Calibri" w:hAnsi="Calibri" w:cs="Calibri"/>
                      <w:spacing w:val="-1"/>
                      <w:position w:val="2"/>
                      <w:sz w:val="40"/>
                      <w:szCs w:val="40"/>
                    </w:rPr>
                    <w:t>e</w:t>
                  </w:r>
                  <w:r>
                    <w:rPr>
                      <w:rFonts w:ascii="Calibri" w:eastAsia="Calibri" w:hAnsi="Calibri" w:cs="Calibri"/>
                      <w:position w:val="2"/>
                      <w:sz w:val="40"/>
                      <w:szCs w:val="40"/>
                    </w:rPr>
                    <w:t>p</w:t>
                  </w:r>
                </w:p>
              </w:txbxContent>
            </v:textbox>
            <w10:wrap anchorx="page" anchory="page"/>
          </v:shape>
        </w:pict>
      </w:r>
      <w:r>
        <w:pict w14:anchorId="42400B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70.6pt;margin-top:32.25pt;width:62pt;height:54.6pt;z-index:-251664896;mso-position-horizontal-relative:page;mso-position-vertical-relative:page">
            <v:imagedata r:id="rId5" o:title=""/>
            <w10:wrap anchorx="page" anchory="page"/>
          </v:shape>
        </w:pict>
      </w:r>
      <w:r>
        <w:pict w14:anchorId="2E00ACD4">
          <v:group id="_x0000_s1026" style="position:absolute;margin-left:70.6pt;margin-top:170.55pt;width:470.95pt;height:0;z-index:-251665920;mso-position-horizontal-relative:page;mso-position-vertical-relative:page" coordorigin="1412,3411" coordsize="9419,0">
            <v:shape id="_x0000_s1027" style="position:absolute;left:1412;top:3411;width:9419;height:0" coordorigin="1412,3411" coordsize="9419,0" path="m1412,3411r9419,e" filled="f" strokeweight="1.54pt">
              <v:path arrowok="t"/>
            </v:shape>
            <w10:wrap anchorx="page" anchory="page"/>
          </v:group>
        </w:pict>
      </w:r>
    </w:p>
    <w:sectPr w:rsidR="00F01900">
      <w:type w:val="continuous"/>
      <w:pgSz w:w="12240" w:h="15840"/>
      <w:pgMar w:top="14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72688"/>
    <w:multiLevelType w:val="multilevel"/>
    <w:tmpl w:val="EB5A61B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33000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900"/>
    <w:rsid w:val="001F12AE"/>
    <w:rsid w:val="00F0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4A3C72A8"/>
  <w15:docId w15:val="{590ED21C-394A-48C2-81A6-79AC8394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Distler, Eran</cp:lastModifiedBy>
  <cp:revision>2</cp:revision>
  <dcterms:created xsi:type="dcterms:W3CDTF">2023-08-15T13:53:00Z</dcterms:created>
  <dcterms:modified xsi:type="dcterms:W3CDTF">2023-08-15T13:53:00Z</dcterms:modified>
</cp:coreProperties>
</file>